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2374" w:rsidRDefault="00EF2374">
      <w:pPr>
        <w:ind w:left="-709"/>
        <w:jc w:val="both"/>
        <w:rPr>
          <w:sz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687F9B" w:rsidTr="00687F9B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INCONTRO PER LA </w:t>
            </w:r>
            <w:r w:rsidR="009E4C84">
              <w:rPr>
                <w:rFonts w:eastAsia="Calibri"/>
                <w:b/>
                <w:sz w:val="28"/>
                <w:szCs w:val="28"/>
                <w:lang w:eastAsia="en-US"/>
              </w:rPr>
              <w:t>PROGETTAZIONE SETTIMANALE</w:t>
            </w:r>
          </w:p>
          <w:p w:rsidR="00687F9B" w:rsidRDefault="00687F9B">
            <w:pPr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sintesi significative delle tematiche affrontate e delle decisioni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assunte</w:t>
            </w:r>
            <w:r w:rsidR="002C0354">
              <w:t>*</w:t>
            </w:r>
            <w:proofErr w:type="spellEnd"/>
          </w:p>
        </w:tc>
      </w:tr>
    </w:tbl>
    <w:p w:rsidR="009E4C84" w:rsidRDefault="009E4C84" w:rsidP="009E4C84"/>
    <w:p w:rsidR="00687F9B" w:rsidRDefault="00687F9B">
      <w:pPr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</w:p>
    <w:p w:rsidR="00687F9B" w:rsidRDefault="00687F9B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Verbale </w:t>
      </w:r>
      <w:r w:rsidRPr="00BA56B8">
        <w:rPr>
          <w:rFonts w:eastAsia="Calibri"/>
          <w:b/>
          <w:sz w:val="24"/>
          <w:szCs w:val="24"/>
          <w:lang w:eastAsia="en-US"/>
        </w:rPr>
        <w:t>N</w:t>
      </w:r>
      <w:r w:rsidR="00BA56B8" w:rsidRPr="00BA56B8">
        <w:rPr>
          <w:rFonts w:eastAsia="Calibri"/>
          <w:b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EF2374">
        <w:rPr>
          <w:rFonts w:eastAsia="Calibri"/>
          <w:sz w:val="24"/>
          <w:szCs w:val="24"/>
          <w:lang w:eastAsia="en-US"/>
        </w:rPr>
        <w:t>_____</w:t>
      </w:r>
      <w:r>
        <w:rPr>
          <w:rFonts w:eastAsia="Calibri"/>
          <w:sz w:val="24"/>
          <w:szCs w:val="24"/>
          <w:lang w:eastAsia="en-US"/>
        </w:rPr>
        <w:t xml:space="preserve">del </w:t>
      </w:r>
      <w:r w:rsidR="00EF2374">
        <w:rPr>
          <w:rFonts w:eastAsia="Calibri"/>
          <w:sz w:val="24"/>
          <w:szCs w:val="24"/>
          <w:lang w:eastAsia="en-US"/>
        </w:rPr>
        <w:t>__________________</w:t>
      </w:r>
      <w:r>
        <w:rPr>
          <w:rFonts w:eastAsia="Calibri"/>
          <w:sz w:val="24"/>
          <w:szCs w:val="24"/>
          <w:lang w:eastAsia="en-US"/>
        </w:rPr>
        <w:t xml:space="preserve"> dalle ore </w:t>
      </w:r>
      <w:r w:rsidR="00EF2374">
        <w:rPr>
          <w:rFonts w:eastAsia="Calibri"/>
          <w:sz w:val="24"/>
          <w:szCs w:val="24"/>
          <w:lang w:eastAsia="en-US"/>
        </w:rPr>
        <w:t>________________</w:t>
      </w:r>
      <w:r>
        <w:rPr>
          <w:rFonts w:eastAsia="Calibri"/>
          <w:sz w:val="24"/>
          <w:szCs w:val="24"/>
          <w:lang w:eastAsia="en-US"/>
        </w:rPr>
        <w:t xml:space="preserve"> alle ore </w:t>
      </w:r>
      <w:r w:rsidR="00EF2374">
        <w:rPr>
          <w:rFonts w:eastAsia="Calibri"/>
          <w:sz w:val="24"/>
          <w:szCs w:val="24"/>
          <w:lang w:eastAsia="en-US"/>
        </w:rPr>
        <w:t>_____________</w:t>
      </w:r>
    </w:p>
    <w:p w:rsidR="002C0354" w:rsidRDefault="002C0354">
      <w:pPr>
        <w:spacing w:after="200" w:line="276" w:lineRule="auto"/>
        <w:rPr>
          <w:i/>
          <w:iCs/>
        </w:rPr>
      </w:pPr>
    </w:p>
    <w:p w:rsidR="009E4C84" w:rsidRPr="00BA56B8" w:rsidRDefault="009E4C84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BA56B8">
        <w:rPr>
          <w:rFonts w:eastAsia="Calibri"/>
          <w:sz w:val="24"/>
          <w:szCs w:val="24"/>
          <w:lang w:eastAsia="en-US"/>
        </w:rPr>
        <w:t>Progettazione valevole dal ________________________ al _______</w:t>
      </w:r>
      <w:r w:rsidR="002C0354" w:rsidRPr="00BA56B8">
        <w:rPr>
          <w:rFonts w:eastAsia="Calibri"/>
          <w:sz w:val="24"/>
          <w:szCs w:val="24"/>
          <w:lang w:eastAsia="en-US"/>
        </w:rPr>
        <w:t xml:space="preserve">  Team della classe _________________</w:t>
      </w:r>
    </w:p>
    <w:p w:rsidR="00BA56B8" w:rsidRPr="00BA56B8" w:rsidRDefault="00BA56B8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BA56B8">
        <w:rPr>
          <w:rFonts w:eastAsia="Calibri"/>
          <w:sz w:val="24"/>
          <w:szCs w:val="24"/>
          <w:lang w:eastAsia="en-US"/>
        </w:rPr>
        <w:t>Docenti presenti:____________</w:t>
      </w:r>
      <w:r>
        <w:rPr>
          <w:rFonts w:eastAsia="Calibri"/>
          <w:sz w:val="24"/>
          <w:szCs w:val="24"/>
          <w:lang w:eastAsia="en-US"/>
        </w:rPr>
        <w:t>___________________</w:t>
      </w:r>
      <w:r w:rsidRPr="00BA56B8">
        <w:rPr>
          <w:rFonts w:eastAsia="Calibri"/>
          <w:sz w:val="24"/>
          <w:szCs w:val="24"/>
          <w:lang w:eastAsia="en-US"/>
        </w:rPr>
        <w:t xml:space="preserve"> Docenti assenti: _____________________</w:t>
      </w:r>
    </w:p>
    <w:p w:rsidR="00BA56B8" w:rsidRDefault="00BA56B8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BA56B8" w:rsidRDefault="00BA56B8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4F7D4E" w:rsidRPr="00262A52" w:rsidTr="00E26E8A">
        <w:tc>
          <w:tcPr>
            <w:tcW w:w="9778" w:type="dxa"/>
            <w:shd w:val="clear" w:color="auto" w:fill="FFE599"/>
          </w:tcPr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i/>
                <w:color w:val="000000"/>
                <w:sz w:val="24"/>
                <w:szCs w:val="24"/>
              </w:rPr>
            </w:pP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PREMESSA  (solo ad inizio anno o se cambiano le condizioni durante l’Anno Sco</w:t>
            </w:r>
            <w:r w:rsidR="00E03A35"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la</w:t>
            </w: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stico)</w:t>
            </w:r>
          </w:p>
        </w:tc>
      </w:tr>
      <w:tr w:rsidR="004F7D4E" w:rsidRPr="00262A52" w:rsidTr="00E26E8A">
        <w:tc>
          <w:tcPr>
            <w:tcW w:w="9778" w:type="dxa"/>
            <w:shd w:val="clear" w:color="auto" w:fill="auto"/>
          </w:tcPr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776AF4" w:rsidRPr="00E26E8A" w:rsidRDefault="00776AF4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BA56B8" w:rsidRPr="00E26E8A" w:rsidRDefault="00BA56B8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4F7D4E" w:rsidRPr="004F7D4E" w:rsidRDefault="004F7D4E" w:rsidP="004F7D4E">
      <w:pPr>
        <w:jc w:val="both"/>
        <w:rPr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4F7D4E" w:rsidRPr="00262A52" w:rsidTr="00E26E8A">
        <w:tc>
          <w:tcPr>
            <w:tcW w:w="9778" w:type="dxa"/>
            <w:shd w:val="clear" w:color="auto" w:fill="FFE599"/>
          </w:tcPr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CONFIGURAZIONE DELLA CLASSE</w:t>
            </w:r>
            <w:r w:rsidR="00D87B6D" w:rsidRPr="00E26E8A">
              <w:rPr>
                <w:rFonts w:ascii="Calibri" w:eastAsia="Calibri" w:hAnsi="Calibri"/>
                <w:bCs/>
                <w:i/>
                <w:iCs/>
                <w:color w:val="000000"/>
                <w:sz w:val="24"/>
                <w:szCs w:val="24"/>
              </w:rPr>
              <w:t xml:space="preserve"> (non ripetere nell’arco nell’anno, solo in caso di modifiche) </w:t>
            </w:r>
          </w:p>
        </w:tc>
      </w:tr>
      <w:tr w:rsidR="004F7D4E" w:rsidRPr="00262A52" w:rsidTr="00E26E8A">
        <w:tc>
          <w:tcPr>
            <w:tcW w:w="9778" w:type="dxa"/>
            <w:shd w:val="clear" w:color="auto" w:fill="auto"/>
          </w:tcPr>
          <w:p w:rsidR="004F7D4E" w:rsidRDefault="004F7D4E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Situazione attuale</w:t>
            </w: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776AF4" w:rsidRDefault="00776AF4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Pr="00E26E8A" w:rsidRDefault="00BA56B8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D87B6D" w:rsidRPr="00E26E8A" w:rsidRDefault="00D87B6D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E03A35" w:rsidRPr="00E26E8A" w:rsidRDefault="00E03A35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</w:tr>
    </w:tbl>
    <w:p w:rsidR="004F7D4E" w:rsidRDefault="004F7D4E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BA56B8" w:rsidRDefault="00BA56B8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687F9B" w:rsidRDefault="00687F9B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EF2374">
      <w:pPr>
        <w:spacing w:after="120"/>
        <w:jc w:val="both"/>
      </w:pPr>
      <w:r>
        <w:rPr>
          <w:rFonts w:eastAsia="Calibri"/>
          <w:b/>
          <w:sz w:val="24"/>
          <w:szCs w:val="24"/>
          <w:u w:val="single"/>
          <w:lang w:eastAsia="en-US"/>
        </w:rPr>
        <w:t xml:space="preserve">I docenti concordano e programmano per </w:t>
      </w:r>
      <w:r w:rsidR="00687F9B">
        <w:rPr>
          <w:rFonts w:eastAsia="Calibri"/>
          <w:b/>
          <w:sz w:val="24"/>
          <w:szCs w:val="24"/>
          <w:u w:val="single"/>
          <w:lang w:eastAsia="en-US"/>
        </w:rPr>
        <w:t>la settimana in corso i seguenti obiettivi:</w:t>
      </w: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C483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bookmarkStart w:id="0" w:name="_Hlk19719240"/>
            <w:bookmarkEnd w:id="0"/>
            <w:r>
              <w:rPr>
                <w:rFonts w:eastAsia="Calibri"/>
                <w:b/>
                <w:sz w:val="24"/>
                <w:szCs w:val="24"/>
                <w:lang w:eastAsia="en-US"/>
              </w:rPr>
              <w:t>Italiano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 xml:space="preserve">Nucleo tematico </w:t>
            </w:r>
          </w:p>
          <w:p w:rsidR="00687F9B" w:rsidRDefault="00687F9B" w:rsidP="00687F9B">
            <w:pPr>
              <w:numPr>
                <w:ilvl w:val="0"/>
                <w:numId w:val="3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 e parlato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Lettura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Scrittura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Acquisizione ed espansione del lessico ricettivo e produttivo.                                    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Elementi di grammatica esplicita e riflessione sugli usi della lingua.</w:t>
            </w:r>
          </w:p>
          <w:p w:rsidR="00687F9B" w:rsidRDefault="00687F9B" w:rsidP="00687F9B">
            <w:pPr>
              <w:shd w:val="clear" w:color="auto" w:fill="FFE599"/>
              <w:rPr>
                <w:rFonts w:eastAsia="Calibr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:rsidR="00687F9B" w:rsidRDefault="00687F9B">
            <w:pPr>
              <w:jc w:val="center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687F9B" w:rsidTr="006C483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C483B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Pr="00E03A35" w:rsidRDefault="00E03A35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Descrizione sintetica </w:t>
            </w:r>
          </w:p>
        </w:tc>
      </w:tr>
      <w:tr w:rsidR="00687F9B" w:rsidTr="006C483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7ADD" w:rsidRDefault="00317AD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87F9B" w:rsidRDefault="00687F9B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87F9B" w:rsidRDefault="00687F9B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E03A35" w:rsidRDefault="00E03A35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9E4C84" w:rsidRDefault="009E4C84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790"/>
        <w:gridCol w:w="8074"/>
      </w:tblGrid>
      <w:tr w:rsidR="006C483B" w:rsidTr="00E23EAA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C483B" w:rsidRDefault="006C483B" w:rsidP="00E23EAA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POTENZIAMENTO (ITALIANO)</w:t>
            </w:r>
          </w:p>
          <w:p w:rsidR="006C483B" w:rsidRDefault="006C483B" w:rsidP="00E23EAA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 xml:space="preserve">Nucleo tematico </w:t>
            </w:r>
          </w:p>
          <w:p w:rsidR="006C483B" w:rsidRDefault="006C483B" w:rsidP="00E23EAA">
            <w:pPr>
              <w:numPr>
                <w:ilvl w:val="0"/>
                <w:numId w:val="3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 e parlato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Lettura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Scrittura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Acquisizione ed espansione del lessico ricettivo e produttivo.                                    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Elementi di grammatica esplicita e riflessione sugli usi della lingua.</w:t>
            </w:r>
          </w:p>
          <w:p w:rsidR="006C483B" w:rsidRDefault="006C483B" w:rsidP="00E23EAA">
            <w:pPr>
              <w:shd w:val="clear" w:color="auto" w:fill="FFE599"/>
              <w:rPr>
                <w:rFonts w:eastAsia="Calibr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:rsidR="006C483B" w:rsidRDefault="006C483B" w:rsidP="00E23EAA">
            <w:pPr>
              <w:jc w:val="center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BBC" w:rsidRDefault="00883BBC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Pr="00883BBC" w:rsidRDefault="006C483B" w:rsidP="00883BB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03A35" w:rsidRDefault="00E03A35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C483B" w:rsidTr="00E23EAA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C483B" w:rsidRDefault="006C483B" w:rsidP="006C483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POTENZIAMENTO (MATEMATICA)</w:t>
            </w:r>
          </w:p>
          <w:p w:rsidR="006C483B" w:rsidRDefault="006C483B" w:rsidP="00E23EAA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Numeri e calcolo 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Misure 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Spazio e figure 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Relazione dati e previsioni </w:t>
            </w: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C483B" w:rsidRDefault="006C483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687F9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Arte e immagine: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 w:rsidP="00687F9B">
            <w:pPr>
              <w:numPr>
                <w:ilvl w:val="0"/>
                <w:numId w:val="12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Esprimersi e comunicare</w:t>
            </w:r>
          </w:p>
          <w:p w:rsidR="00687F9B" w:rsidRDefault="00687F9B" w:rsidP="00687F9B">
            <w:pPr>
              <w:numPr>
                <w:ilvl w:val="0"/>
                <w:numId w:val="12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Osservare e leggere le immagini</w:t>
            </w:r>
          </w:p>
          <w:p w:rsidR="00687F9B" w:rsidRDefault="00687F9B">
            <w:pPr>
              <w:numPr>
                <w:ilvl w:val="0"/>
                <w:numId w:val="12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Comprendere ed apprezzare opere d’arte</w:t>
            </w:r>
          </w:p>
        </w:tc>
      </w:tr>
      <w:tr w:rsidR="00687F9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C483B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E03A35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687F9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Musica: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12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Ascolto, analisi ed interpretazione dei messaggi musicali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ab/>
            </w:r>
          </w:p>
          <w:p w:rsidR="00687F9B" w:rsidRDefault="00687F9B">
            <w:pPr>
              <w:numPr>
                <w:ilvl w:val="0"/>
                <w:numId w:val="12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Espressione vocale ed uso dei mezzi strumentali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6C483B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03439D" w:rsidTr="009E4C84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03439D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03439D" w:rsidRDefault="0003439D" w:rsidP="0003439D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Educazione Fisica</w:t>
            </w:r>
            <w:r w:rsidR="00BA56B8">
              <w:rPr>
                <w:rFonts w:eastAsia="Calibri"/>
                <w:b/>
                <w:sz w:val="24"/>
                <w:szCs w:val="24"/>
                <w:lang w:eastAsia="en-US"/>
              </w:rPr>
              <w:t>/Ed. Motoria per le classi 5^</w:t>
            </w:r>
          </w:p>
          <w:p w:rsidR="0003439D" w:rsidRDefault="0003439D" w:rsidP="0003439D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corpo e la sua relazione con lo spazio e il tempo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linguaggio del corpo come modalità comunicativo – espressiva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gioco, lo sport, le regole e il fair play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Salute e benessere, prevenzione e sicurezza</w:t>
            </w:r>
          </w:p>
          <w:p w:rsidR="0003439D" w:rsidRDefault="0003439D" w:rsidP="0003439D">
            <w:pPr>
              <w:ind w:left="720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6C483B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7ADD" w:rsidRDefault="00317AD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317ADD" w:rsidRDefault="00317AD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03439D" w:rsidRDefault="0003439D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9E4C84">
            <w:r>
              <w:rPr>
                <w:rFonts w:eastAsia="Calibri"/>
                <w:b/>
                <w:sz w:val="24"/>
                <w:szCs w:val="24"/>
                <w:lang w:eastAsia="en-US"/>
              </w:rPr>
              <w:t>Matematica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Numeri e calcolo 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Misure 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Spazio e figure 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Relazione dati e previsioni 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D21D71" w:rsidRDefault="00D21D71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D21D71" w:rsidRDefault="00D21D71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659"/>
        <w:gridCol w:w="8205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Scienze</w:t>
            </w:r>
            <w:r w:rsidR="002C0354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9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Esplorare e descrivere oggetti e materiali</w:t>
            </w:r>
          </w:p>
          <w:p w:rsidR="00687F9B" w:rsidRDefault="00687F9B">
            <w:pPr>
              <w:numPr>
                <w:ilvl w:val="0"/>
                <w:numId w:val="9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Osservare e sperimentare sul campo</w:t>
            </w:r>
          </w:p>
          <w:p w:rsidR="00687F9B" w:rsidRDefault="00687F9B">
            <w:pPr>
              <w:numPr>
                <w:ilvl w:val="0"/>
                <w:numId w:val="9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L’uomo i viventi e l’ambiente </w:t>
            </w:r>
          </w:p>
        </w:tc>
      </w:tr>
      <w:tr w:rsidR="0003439D" w:rsidTr="0003439D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/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 w:rsidP="00687F9B">
      <w:pPr>
        <w:shd w:val="clear" w:color="auto" w:fill="FFFFFF"/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659"/>
        <w:gridCol w:w="8205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687F9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Lingua </w:t>
            </w:r>
            <w:r w:rsidR="009E4C84">
              <w:rPr>
                <w:rFonts w:eastAsia="Calibri"/>
                <w:b/>
                <w:sz w:val="24"/>
                <w:szCs w:val="24"/>
                <w:lang w:eastAsia="en-US"/>
              </w:rPr>
              <w:t xml:space="preserve">straniera: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Inglese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 w:rsidP="00687F9B">
            <w:pPr>
              <w:numPr>
                <w:ilvl w:val="0"/>
                <w:numId w:val="5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</w:t>
            </w:r>
          </w:p>
          <w:p w:rsidR="00687F9B" w:rsidRDefault="00687F9B" w:rsidP="00687F9B">
            <w:pPr>
              <w:numPr>
                <w:ilvl w:val="0"/>
                <w:numId w:val="7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Lettura </w:t>
            </w:r>
          </w:p>
          <w:p w:rsidR="00687F9B" w:rsidRDefault="00687F9B" w:rsidP="00687F9B">
            <w:pPr>
              <w:numPr>
                <w:ilvl w:val="0"/>
                <w:numId w:val="7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Parlato</w:t>
            </w:r>
          </w:p>
          <w:p w:rsidR="00687F9B" w:rsidRDefault="00687F9B" w:rsidP="00687F9B">
            <w:pPr>
              <w:numPr>
                <w:ilvl w:val="0"/>
                <w:numId w:val="7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Scrittura</w:t>
            </w: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 xml:space="preserve"> </w:t>
            </w:r>
          </w:p>
        </w:tc>
      </w:tr>
      <w:tr w:rsidR="0003439D" w:rsidTr="00EF2374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EF2374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/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687F9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Storia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Uso delle fonti</w:t>
            </w:r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Organizzazione delle informazioni</w:t>
            </w:r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Strumenti </w:t>
            </w:r>
            <w:proofErr w:type="spellStart"/>
            <w:r>
              <w:rPr>
                <w:rFonts w:eastAsia="Calibri"/>
                <w:b/>
                <w:sz w:val="24"/>
                <w:szCs w:val="24"/>
                <w:lang w:eastAsia="en-US"/>
              </w:rPr>
              <w:t>concettali</w:t>
            </w:r>
            <w:proofErr w:type="spellEnd"/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Produzione scritta e orale 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42DBB" w:rsidRDefault="00642DB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Geografia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Orientamento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Linguaggio della geografi</w:t>
            </w:r>
            <w:r w:rsidR="0003439D">
              <w:rPr>
                <w:rFonts w:eastAsia="Calibri"/>
                <w:bCs/>
                <w:sz w:val="24"/>
                <w:szCs w:val="24"/>
                <w:lang w:eastAsia="en-US"/>
              </w:rPr>
              <w:t>a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Paesaggio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Regione e sistema territoriale </w:t>
            </w:r>
          </w:p>
          <w:p w:rsidR="00687F9B" w:rsidRDefault="00687F9B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883BBC" w:rsidRDefault="00883BBC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42DBB" w:rsidRDefault="00642DB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3E75AA" w:rsidTr="009936E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3E75AA" w:rsidRDefault="003E75AA" w:rsidP="009936E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Educazione civica </w:t>
            </w:r>
          </w:p>
          <w:p w:rsidR="003E75AA" w:rsidRDefault="003E75AA" w:rsidP="009936E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3E75AA" w:rsidRDefault="00FB4D86" w:rsidP="009936E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Costituzione </w:t>
            </w:r>
          </w:p>
          <w:p w:rsidR="003E75AA" w:rsidRDefault="009C547E" w:rsidP="009936E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Sviluppo sostenibile </w:t>
            </w:r>
          </w:p>
          <w:p w:rsidR="003E75AA" w:rsidRDefault="009C547E" w:rsidP="009936E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Cittadinanza digitale </w:t>
            </w:r>
          </w:p>
          <w:p w:rsidR="003E75AA" w:rsidRDefault="003E75AA" w:rsidP="00642DBB">
            <w:pPr>
              <w:ind w:left="72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E75AA" w:rsidTr="009936E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5AA" w:rsidRDefault="00883BBC" w:rsidP="009936EB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AA" w:rsidRDefault="003E75AA" w:rsidP="009936E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3E75AA" w:rsidTr="009936E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AA" w:rsidRDefault="003E75AA" w:rsidP="009936E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3E75AA" w:rsidRDefault="003E75AA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Religione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Dio e l’uomo </w:t>
            </w:r>
          </w:p>
          <w:p w:rsidR="00687F9B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Dio e la Bibbia </w:t>
            </w:r>
          </w:p>
          <w:p w:rsidR="00687F9B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linguaggio religioso</w:t>
            </w:r>
          </w:p>
          <w:p w:rsidR="00687F9B" w:rsidRPr="009E4C84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I valori etici e religiosi </w:t>
            </w:r>
          </w:p>
          <w:p w:rsidR="009E4C84" w:rsidRDefault="009E4C84" w:rsidP="009E4C84">
            <w:pPr>
              <w:ind w:left="720"/>
            </w:pP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D87B6D" w:rsidRDefault="00D87B6D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9E4C84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9E4C84" w:rsidRDefault="009E4C84" w:rsidP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Attività Alternativa ala IRC</w:t>
            </w:r>
          </w:p>
          <w:p w:rsidR="009E4C84" w:rsidRDefault="009E4C84" w:rsidP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Amicizia</w:t>
            </w:r>
          </w:p>
          <w:p w:rsid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Tolleranza</w:t>
            </w:r>
          </w:p>
          <w:p w:rsid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Libertà </w:t>
            </w:r>
          </w:p>
          <w:p w:rsidR="009E4C84" w:rsidRP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I valori etici </w:t>
            </w:r>
          </w:p>
          <w:p w:rsidR="009E4C84" w:rsidRP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 valori morali</w:t>
            </w:r>
          </w:p>
          <w:p w:rsidR="009E4C84" w:rsidRDefault="009E4C84" w:rsidP="009E4C84">
            <w:pPr>
              <w:ind w:left="720"/>
            </w:pP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317AD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7ADD" w:rsidRDefault="00317ADD" w:rsidP="0003439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ADD" w:rsidRDefault="00317ADD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883BBC" w:rsidRPr="00E03A35" w:rsidRDefault="00883BBC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</w:tbl>
    <w:p w:rsidR="009E4C84" w:rsidRDefault="009E4C84">
      <w:pPr>
        <w:rPr>
          <w:rFonts w:eastAsia="Calibri"/>
          <w:b/>
          <w:sz w:val="24"/>
          <w:szCs w:val="24"/>
          <w:lang w:eastAsia="en-US"/>
        </w:rPr>
      </w:pPr>
    </w:p>
    <w:p w:rsidR="002C0354" w:rsidRDefault="002C0354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SOSTEGNO</w:t>
            </w:r>
            <w:r>
              <w:rPr>
                <w:rFonts w:eastAsia="Calibri"/>
                <w:b/>
                <w:sz w:val="24"/>
                <w:szCs w:val="24"/>
                <w:vertAlign w:val="subscript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317ADD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SOSTEGNO</w:t>
            </w:r>
            <w:r>
              <w:rPr>
                <w:rFonts w:eastAsia="Calibri"/>
                <w:b/>
                <w:sz w:val="24"/>
                <w:szCs w:val="24"/>
                <w:vertAlign w:val="subscript"/>
                <w:lang w:eastAsia="en-US"/>
              </w:rPr>
              <w:t>2</w:t>
            </w:r>
            <w:r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03439D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EF2374" w:rsidRDefault="002C0354">
      <w:pPr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 xml:space="preserve">Analisi </w:t>
      </w:r>
      <w:r w:rsidR="00EF2374">
        <w:rPr>
          <w:rFonts w:eastAsia="Calibri"/>
          <w:b/>
          <w:sz w:val="24"/>
          <w:szCs w:val="24"/>
          <w:u w:val="single"/>
          <w:lang w:eastAsia="en-US"/>
        </w:rPr>
        <w:t xml:space="preserve"> mensile </w:t>
      </w:r>
      <w:r w:rsidR="009E4C84">
        <w:rPr>
          <w:rFonts w:eastAsia="Calibri"/>
          <w:b/>
          <w:sz w:val="24"/>
          <w:szCs w:val="24"/>
          <w:u w:val="single"/>
          <w:lang w:eastAsia="en-US"/>
        </w:rPr>
        <w:t>a fine della progettazione di almeno quattro settimane e non più di cinque.</w:t>
      </w:r>
    </w:p>
    <w:p w:rsidR="00EF2374" w:rsidRDefault="00EF2374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/>
      </w:tblPr>
      <w:tblGrid>
        <w:gridCol w:w="675"/>
        <w:gridCol w:w="4536"/>
        <w:gridCol w:w="4643"/>
      </w:tblGrid>
      <w:tr w:rsidR="00EF2374" w:rsidRPr="001E7ECD" w:rsidTr="00DF6381">
        <w:trPr>
          <w:cantSplit/>
          <w:trHeight w:val="688"/>
        </w:trPr>
        <w:tc>
          <w:tcPr>
            <w:tcW w:w="675" w:type="dxa"/>
            <w:shd w:val="clear" w:color="auto" w:fill="ED7D31"/>
            <w:textDirection w:val="btLr"/>
          </w:tcPr>
          <w:p w:rsidR="00EF2374" w:rsidRPr="00687F9B" w:rsidRDefault="00EF2374" w:rsidP="00687F9B">
            <w:pPr>
              <w:ind w:left="113" w:right="113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</w:p>
        </w:tc>
        <w:tc>
          <w:tcPr>
            <w:tcW w:w="4536" w:type="dxa"/>
            <w:shd w:val="clear" w:color="auto" w:fill="ED7D31"/>
          </w:tcPr>
          <w:p w:rsidR="00EF2374" w:rsidRPr="00687F9B" w:rsidRDefault="00EF2374" w:rsidP="00687F9B">
            <w:pPr>
              <w:jc w:val="center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  <w:r w:rsidRPr="00687F9B">
              <w:rPr>
                <w:rFonts w:ascii="Titillium Web" w:eastAsia="Calibri" w:hAnsi="Titillium Web"/>
                <w:bCs/>
                <w:color w:val="FFFFFF"/>
                <w:sz w:val="40"/>
                <w:szCs w:val="300"/>
              </w:rPr>
              <w:t>Fattori positivi</w:t>
            </w:r>
          </w:p>
        </w:tc>
        <w:tc>
          <w:tcPr>
            <w:tcW w:w="4643" w:type="dxa"/>
            <w:shd w:val="clear" w:color="auto" w:fill="ED7D31"/>
          </w:tcPr>
          <w:p w:rsidR="00EF2374" w:rsidRPr="00687F9B" w:rsidRDefault="00EF2374" w:rsidP="00687F9B">
            <w:pPr>
              <w:jc w:val="center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  <w:r w:rsidRPr="00687F9B">
              <w:rPr>
                <w:rFonts w:ascii="Titillium Web" w:eastAsia="Calibri" w:hAnsi="Titillium Web"/>
                <w:bCs/>
                <w:color w:val="FFFFFF"/>
                <w:sz w:val="40"/>
                <w:szCs w:val="300"/>
              </w:rPr>
              <w:t>Fattori negativi</w:t>
            </w:r>
          </w:p>
        </w:tc>
      </w:tr>
      <w:tr w:rsidR="00EF2374" w:rsidRPr="001E7ECD" w:rsidTr="00DF6381">
        <w:trPr>
          <w:cantSplit/>
          <w:trHeight w:val="4605"/>
        </w:trPr>
        <w:tc>
          <w:tcPr>
            <w:tcW w:w="675" w:type="dxa"/>
            <w:shd w:val="clear" w:color="auto" w:fill="ED7D31"/>
            <w:textDirection w:val="btLr"/>
          </w:tcPr>
          <w:p w:rsidR="00EF2374" w:rsidRPr="00687F9B" w:rsidRDefault="00EF2374" w:rsidP="00687F9B">
            <w:pPr>
              <w:ind w:left="113" w:right="113"/>
              <w:jc w:val="center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</w:p>
        </w:tc>
        <w:tc>
          <w:tcPr>
            <w:tcW w:w="4536" w:type="dxa"/>
            <w:shd w:val="clear" w:color="auto" w:fill="FFC000"/>
          </w:tcPr>
          <w:p w:rsidR="00DF6381" w:rsidRPr="00687F9B" w:rsidRDefault="00DF6381" w:rsidP="00687F9B">
            <w:pPr>
              <w:jc w:val="center"/>
              <w:rPr>
                <w:rFonts w:ascii="Titillium Web" w:eastAsia="Calibri" w:hAnsi="Titillium Web"/>
                <w:b/>
                <w:sz w:val="240"/>
                <w:szCs w:val="300"/>
              </w:rPr>
            </w:pPr>
          </w:p>
        </w:tc>
        <w:tc>
          <w:tcPr>
            <w:tcW w:w="4643" w:type="dxa"/>
            <w:shd w:val="clear" w:color="auto" w:fill="FFC000"/>
          </w:tcPr>
          <w:p w:rsidR="00EF2374" w:rsidRPr="00687F9B" w:rsidRDefault="00EF2374" w:rsidP="00687F9B">
            <w:pPr>
              <w:rPr>
                <w:rFonts w:ascii="Titillium Web" w:eastAsia="Calibri" w:hAnsi="Titillium Web"/>
                <w:b/>
                <w:sz w:val="240"/>
                <w:szCs w:val="300"/>
              </w:rPr>
            </w:pPr>
          </w:p>
        </w:tc>
      </w:tr>
    </w:tbl>
    <w:p w:rsidR="00EF2374" w:rsidRDefault="00EF237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Pr="004F7D4E" w:rsidRDefault="004F7D4E" w:rsidP="00D21D71">
      <w:pPr>
        <w:rPr>
          <w:b/>
          <w:i/>
          <w:color w:val="000000"/>
          <w:sz w:val="24"/>
          <w:szCs w:val="24"/>
        </w:rPr>
      </w:pPr>
      <w:r w:rsidRPr="004F7D4E">
        <w:rPr>
          <w:b/>
          <w:i/>
          <w:color w:val="000000"/>
          <w:sz w:val="24"/>
          <w:szCs w:val="24"/>
        </w:rPr>
        <w:t xml:space="preserve">La presente progettazione è stata elaborata dall’intero </w:t>
      </w:r>
      <w:r w:rsidR="002C0354">
        <w:rPr>
          <w:b/>
          <w:i/>
          <w:color w:val="000000"/>
          <w:sz w:val="24"/>
          <w:szCs w:val="24"/>
        </w:rPr>
        <w:t>team della class</w:t>
      </w:r>
      <w:r w:rsidRPr="004F7D4E">
        <w:rPr>
          <w:b/>
          <w:i/>
          <w:color w:val="000000"/>
          <w:sz w:val="24"/>
          <w:szCs w:val="24"/>
        </w:rPr>
        <w:t>e</w:t>
      </w:r>
      <w:r w:rsidR="002C0354">
        <w:rPr>
          <w:b/>
          <w:i/>
          <w:color w:val="000000"/>
          <w:sz w:val="24"/>
          <w:szCs w:val="24"/>
        </w:rPr>
        <w:t xml:space="preserve">______ e </w:t>
      </w:r>
      <w:r w:rsidRPr="004F7D4E">
        <w:rPr>
          <w:b/>
          <w:i/>
          <w:color w:val="000000"/>
          <w:sz w:val="24"/>
          <w:szCs w:val="24"/>
        </w:rPr>
        <w:t xml:space="preserve"> depositata </w:t>
      </w:r>
      <w:r w:rsidRPr="00DA2049">
        <w:rPr>
          <w:b/>
          <w:i/>
          <w:sz w:val="24"/>
          <w:szCs w:val="24"/>
        </w:rPr>
        <w:t>agli atti dell’istituzi</w:t>
      </w:r>
      <w:r w:rsidR="00D21D71">
        <w:rPr>
          <w:b/>
          <w:i/>
          <w:sz w:val="24"/>
          <w:szCs w:val="24"/>
        </w:rPr>
        <w:t>one scolastica,</w:t>
      </w:r>
      <w:r w:rsidR="002C0354">
        <w:rPr>
          <w:b/>
          <w:i/>
          <w:sz w:val="24"/>
          <w:szCs w:val="24"/>
        </w:rPr>
        <w:t>in Segreteria</w:t>
      </w:r>
      <w:r w:rsidR="00D21D71">
        <w:rPr>
          <w:b/>
          <w:i/>
          <w:sz w:val="24"/>
          <w:szCs w:val="24"/>
        </w:rPr>
        <w:t xml:space="preserve">, </w:t>
      </w:r>
      <w:r w:rsidRPr="00DA2049">
        <w:rPr>
          <w:b/>
          <w:i/>
          <w:sz w:val="24"/>
          <w:szCs w:val="24"/>
        </w:rPr>
        <w:t xml:space="preserve"> da parte del </w:t>
      </w:r>
      <w:r w:rsidR="002C0354">
        <w:rPr>
          <w:b/>
          <w:i/>
          <w:sz w:val="24"/>
          <w:szCs w:val="24"/>
        </w:rPr>
        <w:t xml:space="preserve">docente </w:t>
      </w:r>
      <w:r w:rsidRPr="00DA2049">
        <w:rPr>
          <w:b/>
          <w:i/>
          <w:sz w:val="24"/>
          <w:szCs w:val="24"/>
        </w:rPr>
        <w:t xml:space="preserve">coordinatore della classe </w:t>
      </w:r>
      <w:proofErr w:type="spellStart"/>
      <w:r>
        <w:rPr>
          <w:b/>
          <w:i/>
          <w:sz w:val="24"/>
          <w:szCs w:val="24"/>
        </w:rPr>
        <w:t>Ins</w:t>
      </w:r>
      <w:proofErr w:type="spellEnd"/>
      <w:r>
        <w:rPr>
          <w:b/>
          <w:i/>
          <w:sz w:val="24"/>
          <w:szCs w:val="24"/>
        </w:rPr>
        <w:t>. _______________</w:t>
      </w:r>
      <w:r w:rsidR="00DF6381">
        <w:rPr>
          <w:b/>
          <w:i/>
          <w:sz w:val="24"/>
          <w:szCs w:val="24"/>
        </w:rPr>
        <w:t>_.</w:t>
      </w:r>
    </w:p>
    <w:p w:rsidR="00D21D71" w:rsidRDefault="00D21D71" w:rsidP="002C0354">
      <w:pPr>
        <w:jc w:val="center"/>
        <w:rPr>
          <w:b/>
          <w:i/>
          <w:sz w:val="24"/>
          <w:szCs w:val="24"/>
        </w:rPr>
      </w:pPr>
    </w:p>
    <w:p w:rsidR="004F7D4E" w:rsidRPr="00DA2049" w:rsidRDefault="004F7D4E" w:rsidP="002C0354">
      <w:pPr>
        <w:jc w:val="center"/>
        <w:rPr>
          <w:b/>
          <w:i/>
          <w:sz w:val="24"/>
          <w:szCs w:val="24"/>
        </w:rPr>
      </w:pPr>
      <w:r w:rsidRPr="00DA2049">
        <w:rPr>
          <w:b/>
          <w:i/>
          <w:sz w:val="24"/>
          <w:szCs w:val="24"/>
        </w:rPr>
        <w:t>La stessa potrà essere suscettibile di variazione in conseguenza di specifiche situazioni determinatesi.</w:t>
      </w:r>
    </w:p>
    <w:p w:rsidR="00687F9B" w:rsidRPr="009E4C84" w:rsidRDefault="00687F9B">
      <w:pPr>
        <w:spacing w:after="200" w:line="276" w:lineRule="auto"/>
        <w:jc w:val="center"/>
        <w:rPr>
          <w:b/>
          <w:bCs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</w:t>
      </w:r>
      <w:r>
        <w:rPr>
          <w:rFonts w:eastAsia="Calibri"/>
        </w:rPr>
        <w:t xml:space="preserve">                                       </w:t>
      </w:r>
      <w:r w:rsidRPr="009E4C84">
        <w:rPr>
          <w:b/>
          <w:bCs/>
        </w:rPr>
        <w:t>GLI INSEGNANTI</w:t>
      </w:r>
    </w:p>
    <w:tbl>
      <w:tblPr>
        <w:tblW w:w="0" w:type="auto"/>
        <w:jc w:val="right"/>
        <w:tblLayout w:type="fixed"/>
        <w:tblLook w:val="0000"/>
      </w:tblPr>
      <w:tblGrid>
        <w:gridCol w:w="872"/>
        <w:gridCol w:w="4510"/>
      </w:tblGrid>
      <w:tr w:rsidR="00687F9B" w:rsidT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/>
          </w:tcPr>
          <w:p w:rsidR="00687F9B" w:rsidRDefault="009E4C84">
            <w:pPr>
              <w:jc w:val="center"/>
            </w:pPr>
            <w:r>
              <w:t xml:space="preserve">Classe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9E4C84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 xml:space="preserve">Docente </w:t>
            </w: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tabs>
                <w:tab w:val="left" w:pos="1310"/>
              </w:tabs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</w:tbl>
    <w:p w:rsidR="00687F9B" w:rsidRDefault="00687F9B">
      <w:pPr>
        <w:jc w:val="center"/>
        <w:rPr>
          <w:rFonts w:eastAsia="Calibri"/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</w:t>
      </w:r>
      <w:r>
        <w:rPr>
          <w:rFonts w:eastAsia="Calibri"/>
          <w:lang w:eastAsia="en-US"/>
        </w:rPr>
        <w:t>(Firma autografa sostituita a mezzo stampa</w:t>
      </w:r>
      <w:r w:rsidR="009E4C84">
        <w:rPr>
          <w:rFonts w:eastAsia="Calibri"/>
          <w:lang w:eastAsia="en-US"/>
        </w:rPr>
        <w:t>)</w:t>
      </w:r>
    </w:p>
    <w:p w:rsidR="009E4C84" w:rsidRDefault="009E4C84">
      <w:pPr>
        <w:jc w:val="center"/>
        <w:rPr>
          <w:rFonts w:eastAsia="Calibri"/>
          <w:lang w:eastAsia="en-US"/>
        </w:rPr>
      </w:pPr>
    </w:p>
    <w:sectPr w:rsidR="009E4C84" w:rsidSect="00CA0B5D">
      <w:footerReference w:type="default" r:id="rId7"/>
      <w:pgSz w:w="11906" w:h="16838"/>
      <w:pgMar w:top="567" w:right="1134" w:bottom="776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920" w:rsidRDefault="00A74920">
      <w:r>
        <w:separator/>
      </w:r>
    </w:p>
  </w:endnote>
  <w:endnote w:type="continuationSeparator" w:id="0">
    <w:p w:rsidR="00A74920" w:rsidRDefault="00A74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9B" w:rsidRDefault="00687F9B">
    <w:pPr>
      <w:jc w:val="both"/>
    </w:pPr>
    <w:proofErr w:type="spellStart"/>
    <w:r>
      <w:t>*Sintesi</w:t>
    </w:r>
    <w:proofErr w:type="spellEnd"/>
    <w:r>
      <w:t xml:space="preserve"> significative degli incontri degli insegnanti della classe</w:t>
    </w:r>
    <w:r w:rsidR="002C0354">
      <w:t xml:space="preserve"> </w:t>
    </w:r>
    <w:r>
      <w:t xml:space="preserve"> da cui emergono le tematiche affrontate e le decisi</w:t>
    </w:r>
    <w:r w:rsidR="002C0354">
      <w:t>oni assunte</w:t>
    </w:r>
    <w:r>
      <w:t>, in ordine alla regolazione continua della programmazione e alla verifica del funzionamento didattico della classe.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920" w:rsidRDefault="00A74920">
      <w:r>
        <w:separator/>
      </w:r>
    </w:p>
  </w:footnote>
  <w:footnote w:type="continuationSeparator" w:id="0">
    <w:p w:rsidR="00A74920" w:rsidRDefault="00A749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64" w:hanging="432"/>
      </w:pPr>
      <w:rPr>
        <w:b/>
        <w:bCs/>
        <w:color w:val="1F497D"/>
        <w:spacing w:val="10"/>
        <w:sz w:val="18"/>
        <w:szCs w:val="18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08" w:hanging="576"/>
      </w:pPr>
      <w:rPr>
        <w:color w:val="1F497D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3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4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6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7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9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0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16" w:hanging="1584"/>
      </w:p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4">
    <w:nsid w:val="00000005"/>
    <w:multiLevelType w:val="singleLevel"/>
    <w:tmpl w:val="00000005"/>
    <w:name w:val="WW8Num10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5">
    <w:nsid w:val="00000006"/>
    <w:multiLevelType w:val="singleLevel"/>
    <w:tmpl w:val="00000006"/>
    <w:name w:val="WW8Num1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6">
    <w:nsid w:val="00000007"/>
    <w:multiLevelType w:val="singleLevel"/>
    <w:tmpl w:val="00000007"/>
    <w:name w:val="WW8Num13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7">
    <w:nsid w:val="00000008"/>
    <w:multiLevelType w:val="singleLevel"/>
    <w:tmpl w:val="00000008"/>
    <w:name w:val="WW8Num1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8">
    <w:nsid w:val="00000009"/>
    <w:multiLevelType w:val="singleLevel"/>
    <w:tmpl w:val="00000009"/>
    <w:name w:val="WW8Num20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9">
    <w:nsid w:val="0000000A"/>
    <w:multiLevelType w:val="singleLevel"/>
    <w:tmpl w:val="0000000A"/>
    <w:name w:val="WW8Num2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0">
    <w:nsid w:val="0000000B"/>
    <w:multiLevelType w:val="singleLevel"/>
    <w:tmpl w:val="0000000B"/>
    <w:name w:val="WW8Num2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1">
    <w:nsid w:val="0000000C"/>
    <w:multiLevelType w:val="singleLevel"/>
    <w:tmpl w:val="0000000C"/>
    <w:name w:val="WW8Num23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2">
    <w:nsid w:val="0000000D"/>
    <w:multiLevelType w:val="singleLevel"/>
    <w:tmpl w:val="0000000D"/>
    <w:name w:val="WW8Num26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3">
    <w:nsid w:val="0000000E"/>
    <w:multiLevelType w:val="singleLevel"/>
    <w:tmpl w:val="0000000E"/>
    <w:name w:val="WW8Num2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EF2374"/>
    <w:rsid w:val="0003439D"/>
    <w:rsid w:val="00255496"/>
    <w:rsid w:val="002B5769"/>
    <w:rsid w:val="002C0354"/>
    <w:rsid w:val="00317ADD"/>
    <w:rsid w:val="0034439D"/>
    <w:rsid w:val="003E75AA"/>
    <w:rsid w:val="004F7D4E"/>
    <w:rsid w:val="005767FF"/>
    <w:rsid w:val="00642DBB"/>
    <w:rsid w:val="00687F9B"/>
    <w:rsid w:val="006C3FF6"/>
    <w:rsid w:val="006C483B"/>
    <w:rsid w:val="00776AF4"/>
    <w:rsid w:val="00883BBC"/>
    <w:rsid w:val="009C547E"/>
    <w:rsid w:val="009E4C84"/>
    <w:rsid w:val="00A74920"/>
    <w:rsid w:val="00BA56B8"/>
    <w:rsid w:val="00BB230B"/>
    <w:rsid w:val="00BB40B7"/>
    <w:rsid w:val="00CA0B5D"/>
    <w:rsid w:val="00D1488A"/>
    <w:rsid w:val="00D21D71"/>
    <w:rsid w:val="00D87B6D"/>
    <w:rsid w:val="00DB3536"/>
    <w:rsid w:val="00DF6381"/>
    <w:rsid w:val="00E03A35"/>
    <w:rsid w:val="00E26E8A"/>
    <w:rsid w:val="00E670D0"/>
    <w:rsid w:val="00EF2374"/>
    <w:rsid w:val="00FB4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0B5D"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rsid w:val="00CA0B5D"/>
    <w:pPr>
      <w:keepNext/>
      <w:numPr>
        <w:numId w:val="1"/>
      </w:numPr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CA0B5D"/>
    <w:pPr>
      <w:keepNext/>
      <w:numPr>
        <w:ilvl w:val="1"/>
        <w:numId w:val="1"/>
      </w:numPr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CA0B5D"/>
    <w:pPr>
      <w:keepNext/>
      <w:numPr>
        <w:ilvl w:val="2"/>
        <w:numId w:val="1"/>
      </w:numPr>
      <w:ind w:left="-567"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CA0B5D"/>
    <w:pPr>
      <w:keepNext/>
      <w:numPr>
        <w:ilvl w:val="3"/>
        <w:numId w:val="1"/>
      </w:numPr>
      <w:ind w:left="-567"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CA0B5D"/>
    <w:pPr>
      <w:keepNext/>
      <w:numPr>
        <w:ilvl w:val="4"/>
        <w:numId w:val="1"/>
      </w:numPr>
      <w:spacing w:line="480" w:lineRule="auto"/>
      <w:ind w:left="-567"/>
      <w:jc w:val="right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rsid w:val="00CA0B5D"/>
    <w:pPr>
      <w:keepNext/>
      <w:numPr>
        <w:ilvl w:val="5"/>
        <w:numId w:val="1"/>
      </w:numPr>
      <w:jc w:val="right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CA0B5D"/>
    <w:pPr>
      <w:keepNext/>
      <w:numPr>
        <w:ilvl w:val="6"/>
        <w:numId w:val="1"/>
      </w:numPr>
      <w:spacing w:line="480" w:lineRule="auto"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A0B5D"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A0B5D"/>
    <w:rPr>
      <w:b/>
      <w:bCs/>
      <w:color w:val="1F497D"/>
      <w:spacing w:val="10"/>
      <w:sz w:val="18"/>
      <w:szCs w:val="18"/>
      <w:lang w:val="en-US"/>
    </w:rPr>
  </w:style>
  <w:style w:type="character" w:customStyle="1" w:styleId="WW8Num1z1">
    <w:name w:val="WW8Num1z1"/>
    <w:rsid w:val="00CA0B5D"/>
    <w:rPr>
      <w:color w:val="1F497D"/>
      <w:sz w:val="20"/>
    </w:rPr>
  </w:style>
  <w:style w:type="character" w:customStyle="1" w:styleId="WW8Num1z2">
    <w:name w:val="WW8Num1z2"/>
    <w:rsid w:val="00CA0B5D"/>
  </w:style>
  <w:style w:type="character" w:customStyle="1" w:styleId="WW8Num1z3">
    <w:name w:val="WW8Num1z3"/>
    <w:rsid w:val="00CA0B5D"/>
  </w:style>
  <w:style w:type="character" w:customStyle="1" w:styleId="WW8Num1z4">
    <w:name w:val="WW8Num1z4"/>
    <w:rsid w:val="00CA0B5D"/>
  </w:style>
  <w:style w:type="character" w:customStyle="1" w:styleId="WW8Num1z5">
    <w:name w:val="WW8Num1z5"/>
    <w:rsid w:val="00CA0B5D"/>
  </w:style>
  <w:style w:type="character" w:customStyle="1" w:styleId="WW8Num1z6">
    <w:name w:val="WW8Num1z6"/>
    <w:rsid w:val="00CA0B5D"/>
  </w:style>
  <w:style w:type="character" w:customStyle="1" w:styleId="WW8Num1z7">
    <w:name w:val="WW8Num1z7"/>
    <w:rsid w:val="00CA0B5D"/>
  </w:style>
  <w:style w:type="character" w:customStyle="1" w:styleId="WW8Num1z8">
    <w:name w:val="WW8Num1z8"/>
    <w:rsid w:val="00CA0B5D"/>
  </w:style>
  <w:style w:type="character" w:customStyle="1" w:styleId="WW8Num2z0">
    <w:name w:val="WW8Num2z0"/>
    <w:rsid w:val="00CA0B5D"/>
    <w:rPr>
      <w:rFonts w:ascii="Symbol" w:hAnsi="Symbol" w:cs="Symbol"/>
    </w:rPr>
  </w:style>
  <w:style w:type="character" w:customStyle="1" w:styleId="WW8Num3z0">
    <w:name w:val="WW8Num3z0"/>
    <w:rsid w:val="00CA0B5D"/>
  </w:style>
  <w:style w:type="character" w:customStyle="1" w:styleId="WW8Num4z0">
    <w:name w:val="WW8Num4z0"/>
    <w:rsid w:val="00CA0B5D"/>
    <w:rPr>
      <w:rFonts w:hint="default"/>
    </w:rPr>
  </w:style>
  <w:style w:type="character" w:customStyle="1" w:styleId="WW8Num4z1">
    <w:name w:val="WW8Num4z1"/>
    <w:rsid w:val="00CA0B5D"/>
  </w:style>
  <w:style w:type="character" w:customStyle="1" w:styleId="WW8Num4z2">
    <w:name w:val="WW8Num4z2"/>
    <w:rsid w:val="00CA0B5D"/>
  </w:style>
  <w:style w:type="character" w:customStyle="1" w:styleId="WW8Num4z3">
    <w:name w:val="WW8Num4z3"/>
    <w:rsid w:val="00CA0B5D"/>
  </w:style>
  <w:style w:type="character" w:customStyle="1" w:styleId="WW8Num4z4">
    <w:name w:val="WW8Num4z4"/>
    <w:rsid w:val="00CA0B5D"/>
  </w:style>
  <w:style w:type="character" w:customStyle="1" w:styleId="WW8Num4z5">
    <w:name w:val="WW8Num4z5"/>
    <w:rsid w:val="00CA0B5D"/>
  </w:style>
  <w:style w:type="character" w:customStyle="1" w:styleId="WW8Num4z6">
    <w:name w:val="WW8Num4z6"/>
    <w:rsid w:val="00CA0B5D"/>
  </w:style>
  <w:style w:type="character" w:customStyle="1" w:styleId="WW8Num4z7">
    <w:name w:val="WW8Num4z7"/>
    <w:rsid w:val="00CA0B5D"/>
  </w:style>
  <w:style w:type="character" w:customStyle="1" w:styleId="WW8Num4z8">
    <w:name w:val="WW8Num4z8"/>
    <w:rsid w:val="00CA0B5D"/>
  </w:style>
  <w:style w:type="character" w:customStyle="1" w:styleId="WW8Num5z0">
    <w:name w:val="WW8Num5z0"/>
    <w:rsid w:val="00CA0B5D"/>
    <w:rPr>
      <w:rFonts w:ascii="Wingdings" w:hAnsi="Wingdings" w:cs="Wingdings" w:hint="default"/>
      <w:sz w:val="16"/>
    </w:rPr>
  </w:style>
  <w:style w:type="character" w:customStyle="1" w:styleId="WW8Num5z1">
    <w:name w:val="WW8Num5z1"/>
    <w:rsid w:val="00CA0B5D"/>
    <w:rPr>
      <w:rFonts w:ascii="Courier New" w:hAnsi="Courier New" w:cs="Courier New" w:hint="default"/>
    </w:rPr>
  </w:style>
  <w:style w:type="character" w:customStyle="1" w:styleId="WW8Num5z2">
    <w:name w:val="WW8Num5z2"/>
    <w:rsid w:val="00CA0B5D"/>
    <w:rPr>
      <w:rFonts w:ascii="Wingdings" w:hAnsi="Wingdings" w:cs="Wingdings" w:hint="default"/>
    </w:rPr>
  </w:style>
  <w:style w:type="character" w:customStyle="1" w:styleId="WW8Num5z3">
    <w:name w:val="WW8Num5z3"/>
    <w:rsid w:val="00CA0B5D"/>
    <w:rPr>
      <w:rFonts w:ascii="Symbol" w:hAnsi="Symbol" w:cs="Symbol" w:hint="default"/>
    </w:rPr>
  </w:style>
  <w:style w:type="character" w:customStyle="1" w:styleId="WW8Num6z0">
    <w:name w:val="WW8Num6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6z1">
    <w:name w:val="WW8Num6z1"/>
    <w:rsid w:val="00CA0B5D"/>
    <w:rPr>
      <w:rFonts w:ascii="Courier New" w:hAnsi="Courier New" w:cs="Courier New" w:hint="default"/>
    </w:rPr>
  </w:style>
  <w:style w:type="character" w:customStyle="1" w:styleId="WW8Num6z2">
    <w:name w:val="WW8Num6z2"/>
    <w:rsid w:val="00CA0B5D"/>
    <w:rPr>
      <w:rFonts w:ascii="Wingdings" w:hAnsi="Wingdings" w:cs="Wingdings" w:hint="default"/>
    </w:rPr>
  </w:style>
  <w:style w:type="character" w:customStyle="1" w:styleId="WW8Num6z3">
    <w:name w:val="WW8Num6z3"/>
    <w:rsid w:val="00CA0B5D"/>
    <w:rPr>
      <w:rFonts w:ascii="Symbol" w:hAnsi="Symbol" w:cs="Symbol" w:hint="default"/>
    </w:rPr>
  </w:style>
  <w:style w:type="character" w:customStyle="1" w:styleId="WW8Num7z0">
    <w:name w:val="WW8Num7z0"/>
    <w:rsid w:val="00CA0B5D"/>
    <w:rPr>
      <w:rFonts w:ascii="Wingdings" w:hAnsi="Wingdings" w:cs="Wingdings" w:hint="default"/>
    </w:rPr>
  </w:style>
  <w:style w:type="character" w:customStyle="1" w:styleId="WW8Num7z1">
    <w:name w:val="WW8Num7z1"/>
    <w:rsid w:val="00CA0B5D"/>
    <w:rPr>
      <w:rFonts w:ascii="Courier New" w:hAnsi="Courier New" w:cs="Courier New" w:hint="default"/>
    </w:rPr>
  </w:style>
  <w:style w:type="character" w:customStyle="1" w:styleId="WW8Num7z3">
    <w:name w:val="WW8Num7z3"/>
    <w:rsid w:val="00CA0B5D"/>
    <w:rPr>
      <w:rFonts w:ascii="Symbol" w:hAnsi="Symbol" w:cs="Symbol" w:hint="default"/>
    </w:rPr>
  </w:style>
  <w:style w:type="character" w:customStyle="1" w:styleId="WW8Num8z0">
    <w:name w:val="WW8Num8z0"/>
    <w:rsid w:val="00CA0B5D"/>
    <w:rPr>
      <w:rFonts w:ascii="Wingdings" w:hAnsi="Wingdings" w:cs="Wingdings" w:hint="default"/>
      <w:sz w:val="16"/>
    </w:rPr>
  </w:style>
  <w:style w:type="character" w:customStyle="1" w:styleId="WW8Num8z1">
    <w:name w:val="WW8Num8z1"/>
    <w:rsid w:val="00CA0B5D"/>
    <w:rPr>
      <w:rFonts w:ascii="Courier New" w:hAnsi="Courier New" w:cs="Courier New" w:hint="default"/>
    </w:rPr>
  </w:style>
  <w:style w:type="character" w:customStyle="1" w:styleId="WW8Num8z2">
    <w:name w:val="WW8Num8z2"/>
    <w:rsid w:val="00CA0B5D"/>
    <w:rPr>
      <w:rFonts w:ascii="Wingdings" w:hAnsi="Wingdings" w:cs="Wingdings" w:hint="default"/>
    </w:rPr>
  </w:style>
  <w:style w:type="character" w:customStyle="1" w:styleId="WW8Num8z3">
    <w:name w:val="WW8Num8z3"/>
    <w:rsid w:val="00CA0B5D"/>
    <w:rPr>
      <w:rFonts w:ascii="Symbol" w:hAnsi="Symbol" w:cs="Symbol" w:hint="default"/>
    </w:rPr>
  </w:style>
  <w:style w:type="character" w:customStyle="1" w:styleId="WW8Num9z0">
    <w:name w:val="WW8Num9z0"/>
    <w:rsid w:val="00CA0B5D"/>
    <w:rPr>
      <w:rFonts w:ascii="Symbol" w:hAnsi="Symbol" w:cs="Symbol" w:hint="default"/>
    </w:rPr>
  </w:style>
  <w:style w:type="character" w:customStyle="1" w:styleId="WW8Num9z1">
    <w:name w:val="WW8Num9z1"/>
    <w:rsid w:val="00CA0B5D"/>
    <w:rPr>
      <w:rFonts w:ascii="Courier New" w:hAnsi="Courier New" w:cs="Courier New" w:hint="default"/>
    </w:rPr>
  </w:style>
  <w:style w:type="character" w:customStyle="1" w:styleId="WW8Num9z2">
    <w:name w:val="WW8Num9z2"/>
    <w:rsid w:val="00CA0B5D"/>
    <w:rPr>
      <w:rFonts w:ascii="Wingdings" w:hAnsi="Wingdings" w:cs="Wingdings" w:hint="default"/>
    </w:rPr>
  </w:style>
  <w:style w:type="character" w:customStyle="1" w:styleId="WW8Num10z0">
    <w:name w:val="WW8Num10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0z1">
    <w:name w:val="WW8Num10z1"/>
    <w:rsid w:val="00CA0B5D"/>
    <w:rPr>
      <w:rFonts w:ascii="Courier New" w:hAnsi="Courier New" w:cs="Courier New" w:hint="default"/>
    </w:rPr>
  </w:style>
  <w:style w:type="character" w:customStyle="1" w:styleId="WW8Num10z2">
    <w:name w:val="WW8Num10z2"/>
    <w:rsid w:val="00CA0B5D"/>
    <w:rPr>
      <w:rFonts w:ascii="Wingdings" w:hAnsi="Wingdings" w:cs="Wingdings" w:hint="default"/>
    </w:rPr>
  </w:style>
  <w:style w:type="character" w:customStyle="1" w:styleId="WW8Num10z3">
    <w:name w:val="WW8Num10z3"/>
    <w:rsid w:val="00CA0B5D"/>
    <w:rPr>
      <w:rFonts w:ascii="Symbol" w:hAnsi="Symbol" w:cs="Symbol" w:hint="default"/>
    </w:rPr>
  </w:style>
  <w:style w:type="character" w:customStyle="1" w:styleId="WW8Num11z0">
    <w:name w:val="WW8Num11z0"/>
    <w:rsid w:val="00CA0B5D"/>
    <w:rPr>
      <w:rFonts w:ascii="Wingdings" w:hAnsi="Wingdings" w:cs="Wingdings" w:hint="default"/>
      <w:sz w:val="16"/>
    </w:rPr>
  </w:style>
  <w:style w:type="character" w:customStyle="1" w:styleId="WW8Num11z1">
    <w:name w:val="WW8Num11z1"/>
    <w:rsid w:val="00CA0B5D"/>
    <w:rPr>
      <w:rFonts w:ascii="Courier New" w:hAnsi="Courier New" w:cs="Courier New" w:hint="default"/>
    </w:rPr>
  </w:style>
  <w:style w:type="character" w:customStyle="1" w:styleId="WW8Num11z2">
    <w:name w:val="WW8Num11z2"/>
    <w:rsid w:val="00CA0B5D"/>
    <w:rPr>
      <w:rFonts w:ascii="Wingdings" w:hAnsi="Wingdings" w:cs="Wingdings" w:hint="default"/>
    </w:rPr>
  </w:style>
  <w:style w:type="character" w:customStyle="1" w:styleId="WW8Num11z3">
    <w:name w:val="WW8Num11z3"/>
    <w:rsid w:val="00CA0B5D"/>
    <w:rPr>
      <w:rFonts w:ascii="Symbol" w:hAnsi="Symbol" w:cs="Symbol" w:hint="default"/>
    </w:rPr>
  </w:style>
  <w:style w:type="character" w:customStyle="1" w:styleId="WW8Num12z0">
    <w:name w:val="WW8Num12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2z1">
    <w:name w:val="WW8Num12z1"/>
    <w:rsid w:val="00CA0B5D"/>
    <w:rPr>
      <w:rFonts w:ascii="Courier New" w:hAnsi="Courier New" w:cs="Courier New" w:hint="default"/>
    </w:rPr>
  </w:style>
  <w:style w:type="character" w:customStyle="1" w:styleId="WW8Num12z2">
    <w:name w:val="WW8Num12z2"/>
    <w:rsid w:val="00CA0B5D"/>
    <w:rPr>
      <w:rFonts w:ascii="Wingdings" w:hAnsi="Wingdings" w:cs="Wingdings" w:hint="default"/>
    </w:rPr>
  </w:style>
  <w:style w:type="character" w:customStyle="1" w:styleId="WW8Num12z3">
    <w:name w:val="WW8Num12z3"/>
    <w:rsid w:val="00CA0B5D"/>
    <w:rPr>
      <w:rFonts w:ascii="Symbol" w:hAnsi="Symbol" w:cs="Symbol" w:hint="default"/>
    </w:rPr>
  </w:style>
  <w:style w:type="character" w:customStyle="1" w:styleId="WW8Num13z0">
    <w:name w:val="WW8Num13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3z1">
    <w:name w:val="WW8Num13z1"/>
    <w:rsid w:val="00CA0B5D"/>
    <w:rPr>
      <w:rFonts w:ascii="Courier New" w:hAnsi="Courier New" w:cs="Courier New" w:hint="default"/>
    </w:rPr>
  </w:style>
  <w:style w:type="character" w:customStyle="1" w:styleId="WW8Num13z2">
    <w:name w:val="WW8Num13z2"/>
    <w:rsid w:val="00CA0B5D"/>
    <w:rPr>
      <w:rFonts w:ascii="Wingdings" w:hAnsi="Wingdings" w:cs="Wingdings" w:hint="default"/>
    </w:rPr>
  </w:style>
  <w:style w:type="character" w:customStyle="1" w:styleId="WW8Num13z3">
    <w:name w:val="WW8Num13z3"/>
    <w:rsid w:val="00CA0B5D"/>
    <w:rPr>
      <w:rFonts w:ascii="Symbol" w:hAnsi="Symbol" w:cs="Symbol" w:hint="default"/>
    </w:rPr>
  </w:style>
  <w:style w:type="character" w:customStyle="1" w:styleId="WW8Num14z0">
    <w:name w:val="WW8Num14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4z1">
    <w:name w:val="WW8Num14z1"/>
    <w:rsid w:val="00CA0B5D"/>
    <w:rPr>
      <w:rFonts w:ascii="Courier New" w:hAnsi="Courier New" w:cs="Courier New" w:hint="default"/>
    </w:rPr>
  </w:style>
  <w:style w:type="character" w:customStyle="1" w:styleId="WW8Num14z2">
    <w:name w:val="WW8Num14z2"/>
    <w:rsid w:val="00CA0B5D"/>
    <w:rPr>
      <w:rFonts w:ascii="Wingdings" w:hAnsi="Wingdings" w:cs="Wingdings" w:hint="default"/>
    </w:rPr>
  </w:style>
  <w:style w:type="character" w:customStyle="1" w:styleId="WW8Num14z3">
    <w:name w:val="WW8Num14z3"/>
    <w:rsid w:val="00CA0B5D"/>
    <w:rPr>
      <w:rFonts w:ascii="Symbol" w:hAnsi="Symbol" w:cs="Symbol" w:hint="default"/>
    </w:rPr>
  </w:style>
  <w:style w:type="character" w:customStyle="1" w:styleId="WW8Num15z0">
    <w:name w:val="WW8Num15z0"/>
    <w:rsid w:val="00CA0B5D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sid w:val="00CA0B5D"/>
    <w:rPr>
      <w:rFonts w:ascii="Courier New" w:hAnsi="Courier New" w:cs="Courier New" w:hint="default"/>
    </w:rPr>
  </w:style>
  <w:style w:type="character" w:customStyle="1" w:styleId="WW8Num15z2">
    <w:name w:val="WW8Num15z2"/>
    <w:rsid w:val="00CA0B5D"/>
    <w:rPr>
      <w:rFonts w:ascii="Wingdings" w:hAnsi="Wingdings" w:cs="Wingdings" w:hint="default"/>
    </w:rPr>
  </w:style>
  <w:style w:type="character" w:customStyle="1" w:styleId="WW8Num15z3">
    <w:name w:val="WW8Num15z3"/>
    <w:rsid w:val="00CA0B5D"/>
    <w:rPr>
      <w:rFonts w:ascii="Symbol" w:hAnsi="Symbol" w:cs="Symbol" w:hint="default"/>
    </w:rPr>
  </w:style>
  <w:style w:type="character" w:customStyle="1" w:styleId="WW8Num16z0">
    <w:name w:val="WW8Num16z0"/>
    <w:rsid w:val="00CA0B5D"/>
    <w:rPr>
      <w:rFonts w:ascii="Symbol" w:hAnsi="Symbol" w:cs="Symbol" w:hint="default"/>
    </w:rPr>
  </w:style>
  <w:style w:type="character" w:customStyle="1" w:styleId="WW8Num16z1">
    <w:name w:val="WW8Num16z1"/>
    <w:rsid w:val="00CA0B5D"/>
    <w:rPr>
      <w:rFonts w:ascii="Courier New" w:hAnsi="Courier New" w:cs="Courier New" w:hint="default"/>
    </w:rPr>
  </w:style>
  <w:style w:type="character" w:customStyle="1" w:styleId="WW8Num16z2">
    <w:name w:val="WW8Num16z2"/>
    <w:rsid w:val="00CA0B5D"/>
    <w:rPr>
      <w:rFonts w:ascii="Wingdings" w:hAnsi="Wingdings" w:cs="Wingdings" w:hint="default"/>
    </w:rPr>
  </w:style>
  <w:style w:type="character" w:customStyle="1" w:styleId="WW8Num17z0">
    <w:name w:val="WW8Num17z0"/>
    <w:rsid w:val="00CA0B5D"/>
    <w:rPr>
      <w:rFonts w:ascii="Symbol" w:hAnsi="Symbol" w:cs="Symbol" w:hint="default"/>
    </w:rPr>
  </w:style>
  <w:style w:type="character" w:customStyle="1" w:styleId="WW8Num17z1">
    <w:name w:val="WW8Num17z1"/>
    <w:rsid w:val="00CA0B5D"/>
    <w:rPr>
      <w:rFonts w:ascii="Courier New" w:hAnsi="Courier New" w:cs="Courier New" w:hint="default"/>
    </w:rPr>
  </w:style>
  <w:style w:type="character" w:customStyle="1" w:styleId="WW8Num17z2">
    <w:name w:val="WW8Num17z2"/>
    <w:rsid w:val="00CA0B5D"/>
    <w:rPr>
      <w:rFonts w:ascii="Wingdings" w:hAnsi="Wingdings" w:cs="Wingdings" w:hint="default"/>
    </w:rPr>
  </w:style>
  <w:style w:type="character" w:customStyle="1" w:styleId="WW8Num18z0">
    <w:name w:val="WW8Num18z0"/>
    <w:rsid w:val="00CA0B5D"/>
    <w:rPr>
      <w:rFonts w:ascii="Wingdings" w:hAnsi="Wingdings" w:cs="Wingdings" w:hint="default"/>
    </w:rPr>
  </w:style>
  <w:style w:type="character" w:customStyle="1" w:styleId="WW8Num18z1">
    <w:name w:val="WW8Num18z1"/>
    <w:rsid w:val="00CA0B5D"/>
    <w:rPr>
      <w:rFonts w:ascii="Courier New" w:hAnsi="Courier New" w:cs="Courier New" w:hint="default"/>
    </w:rPr>
  </w:style>
  <w:style w:type="character" w:customStyle="1" w:styleId="WW8Num18z3">
    <w:name w:val="WW8Num18z3"/>
    <w:rsid w:val="00CA0B5D"/>
    <w:rPr>
      <w:rFonts w:ascii="Symbol" w:hAnsi="Symbol" w:cs="Symbol" w:hint="default"/>
    </w:rPr>
  </w:style>
  <w:style w:type="character" w:customStyle="1" w:styleId="WW8Num19z0">
    <w:name w:val="WW8Num19z0"/>
    <w:rsid w:val="00CA0B5D"/>
    <w:rPr>
      <w:rFonts w:ascii="Symbol" w:hAnsi="Symbol" w:cs="Symbol" w:hint="default"/>
      <w:b w:val="0"/>
      <w:i w:val="0"/>
      <w:color w:val="auto"/>
      <w:sz w:val="16"/>
      <w:szCs w:val="16"/>
    </w:rPr>
  </w:style>
  <w:style w:type="character" w:customStyle="1" w:styleId="WW8Num19z1">
    <w:name w:val="WW8Num19z1"/>
    <w:rsid w:val="00CA0B5D"/>
    <w:rPr>
      <w:rFonts w:ascii="Courier New" w:hAnsi="Courier New" w:cs="Courier New" w:hint="default"/>
    </w:rPr>
  </w:style>
  <w:style w:type="character" w:customStyle="1" w:styleId="WW8Num19z2">
    <w:name w:val="WW8Num19z2"/>
    <w:rsid w:val="00CA0B5D"/>
    <w:rPr>
      <w:rFonts w:ascii="Wingdings" w:hAnsi="Wingdings" w:cs="Wingdings" w:hint="default"/>
    </w:rPr>
  </w:style>
  <w:style w:type="character" w:customStyle="1" w:styleId="WW8Num19z3">
    <w:name w:val="WW8Num19z3"/>
    <w:rsid w:val="00CA0B5D"/>
    <w:rPr>
      <w:rFonts w:ascii="Symbol" w:hAnsi="Symbol" w:cs="Symbol" w:hint="default"/>
    </w:rPr>
  </w:style>
  <w:style w:type="character" w:customStyle="1" w:styleId="WW8Num20z0">
    <w:name w:val="WW8Num20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0z1">
    <w:name w:val="WW8Num20z1"/>
    <w:rsid w:val="00CA0B5D"/>
    <w:rPr>
      <w:rFonts w:ascii="Courier New" w:hAnsi="Courier New" w:cs="Courier New" w:hint="default"/>
    </w:rPr>
  </w:style>
  <w:style w:type="character" w:customStyle="1" w:styleId="WW8Num20z2">
    <w:name w:val="WW8Num20z2"/>
    <w:rsid w:val="00CA0B5D"/>
    <w:rPr>
      <w:rFonts w:ascii="Wingdings" w:hAnsi="Wingdings" w:cs="Wingdings" w:hint="default"/>
    </w:rPr>
  </w:style>
  <w:style w:type="character" w:customStyle="1" w:styleId="WW8Num20z3">
    <w:name w:val="WW8Num20z3"/>
    <w:rsid w:val="00CA0B5D"/>
    <w:rPr>
      <w:rFonts w:ascii="Symbol" w:hAnsi="Symbol" w:cs="Symbol" w:hint="default"/>
    </w:rPr>
  </w:style>
  <w:style w:type="character" w:customStyle="1" w:styleId="WW8Num21z0">
    <w:name w:val="WW8Num21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1z1">
    <w:name w:val="WW8Num21z1"/>
    <w:rsid w:val="00CA0B5D"/>
    <w:rPr>
      <w:rFonts w:ascii="Courier New" w:hAnsi="Courier New" w:cs="Courier New" w:hint="default"/>
    </w:rPr>
  </w:style>
  <w:style w:type="character" w:customStyle="1" w:styleId="WW8Num21z2">
    <w:name w:val="WW8Num21z2"/>
    <w:rsid w:val="00CA0B5D"/>
    <w:rPr>
      <w:rFonts w:ascii="Wingdings" w:hAnsi="Wingdings" w:cs="Wingdings" w:hint="default"/>
    </w:rPr>
  </w:style>
  <w:style w:type="character" w:customStyle="1" w:styleId="WW8Num21z3">
    <w:name w:val="WW8Num21z3"/>
    <w:rsid w:val="00CA0B5D"/>
    <w:rPr>
      <w:rFonts w:ascii="Symbol" w:hAnsi="Symbol" w:cs="Symbol" w:hint="default"/>
    </w:rPr>
  </w:style>
  <w:style w:type="character" w:customStyle="1" w:styleId="WW8Num22z0">
    <w:name w:val="WW8Num22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2z1">
    <w:name w:val="WW8Num22z1"/>
    <w:rsid w:val="00CA0B5D"/>
    <w:rPr>
      <w:rFonts w:ascii="Courier New" w:hAnsi="Courier New" w:cs="Courier New" w:hint="default"/>
    </w:rPr>
  </w:style>
  <w:style w:type="character" w:customStyle="1" w:styleId="WW8Num22z2">
    <w:name w:val="WW8Num22z2"/>
    <w:rsid w:val="00CA0B5D"/>
    <w:rPr>
      <w:rFonts w:ascii="Wingdings" w:hAnsi="Wingdings" w:cs="Wingdings" w:hint="default"/>
    </w:rPr>
  </w:style>
  <w:style w:type="character" w:customStyle="1" w:styleId="WW8Num22z3">
    <w:name w:val="WW8Num22z3"/>
    <w:rsid w:val="00CA0B5D"/>
    <w:rPr>
      <w:rFonts w:ascii="Symbol" w:hAnsi="Symbol" w:cs="Symbol" w:hint="default"/>
    </w:rPr>
  </w:style>
  <w:style w:type="character" w:customStyle="1" w:styleId="WW8Num23z0">
    <w:name w:val="WW8Num23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3z1">
    <w:name w:val="WW8Num23z1"/>
    <w:rsid w:val="00CA0B5D"/>
    <w:rPr>
      <w:rFonts w:ascii="Courier New" w:hAnsi="Courier New" w:cs="Courier New" w:hint="default"/>
    </w:rPr>
  </w:style>
  <w:style w:type="character" w:customStyle="1" w:styleId="WW8Num23z2">
    <w:name w:val="WW8Num23z2"/>
    <w:rsid w:val="00CA0B5D"/>
    <w:rPr>
      <w:rFonts w:ascii="Wingdings" w:hAnsi="Wingdings" w:cs="Wingdings" w:hint="default"/>
    </w:rPr>
  </w:style>
  <w:style w:type="character" w:customStyle="1" w:styleId="WW8Num23z3">
    <w:name w:val="WW8Num23z3"/>
    <w:rsid w:val="00CA0B5D"/>
    <w:rPr>
      <w:rFonts w:ascii="Symbol" w:hAnsi="Symbol" w:cs="Symbol" w:hint="default"/>
    </w:rPr>
  </w:style>
  <w:style w:type="character" w:customStyle="1" w:styleId="WW8Num24z0">
    <w:name w:val="WW8Num24z0"/>
    <w:rsid w:val="00CA0B5D"/>
    <w:rPr>
      <w:rFonts w:hint="default"/>
    </w:rPr>
  </w:style>
  <w:style w:type="character" w:customStyle="1" w:styleId="WW8Num24z1">
    <w:name w:val="WW8Num24z1"/>
    <w:rsid w:val="00CA0B5D"/>
  </w:style>
  <w:style w:type="character" w:customStyle="1" w:styleId="WW8Num24z2">
    <w:name w:val="WW8Num24z2"/>
    <w:rsid w:val="00CA0B5D"/>
  </w:style>
  <w:style w:type="character" w:customStyle="1" w:styleId="WW8Num24z3">
    <w:name w:val="WW8Num24z3"/>
    <w:rsid w:val="00CA0B5D"/>
  </w:style>
  <w:style w:type="character" w:customStyle="1" w:styleId="WW8Num24z4">
    <w:name w:val="WW8Num24z4"/>
    <w:rsid w:val="00CA0B5D"/>
  </w:style>
  <w:style w:type="character" w:customStyle="1" w:styleId="WW8Num24z5">
    <w:name w:val="WW8Num24z5"/>
    <w:rsid w:val="00CA0B5D"/>
  </w:style>
  <w:style w:type="character" w:customStyle="1" w:styleId="WW8Num24z6">
    <w:name w:val="WW8Num24z6"/>
    <w:rsid w:val="00CA0B5D"/>
  </w:style>
  <w:style w:type="character" w:customStyle="1" w:styleId="WW8Num24z7">
    <w:name w:val="WW8Num24z7"/>
    <w:rsid w:val="00CA0B5D"/>
  </w:style>
  <w:style w:type="character" w:customStyle="1" w:styleId="WW8Num24z8">
    <w:name w:val="WW8Num24z8"/>
    <w:rsid w:val="00CA0B5D"/>
  </w:style>
  <w:style w:type="character" w:customStyle="1" w:styleId="WW8Num25z0">
    <w:name w:val="WW8Num25z0"/>
    <w:rsid w:val="00CA0B5D"/>
    <w:rPr>
      <w:rFonts w:ascii="Symbol" w:hAnsi="Symbol" w:cs="Symbol" w:hint="default"/>
    </w:rPr>
  </w:style>
  <w:style w:type="character" w:customStyle="1" w:styleId="WW8Num25z1">
    <w:name w:val="WW8Num25z1"/>
    <w:rsid w:val="00CA0B5D"/>
    <w:rPr>
      <w:rFonts w:ascii="Courier New" w:hAnsi="Courier New" w:cs="Courier New" w:hint="default"/>
    </w:rPr>
  </w:style>
  <w:style w:type="character" w:customStyle="1" w:styleId="WW8Num25z2">
    <w:name w:val="WW8Num25z2"/>
    <w:rsid w:val="00CA0B5D"/>
    <w:rPr>
      <w:rFonts w:ascii="Wingdings" w:hAnsi="Wingdings" w:cs="Wingdings" w:hint="default"/>
    </w:rPr>
  </w:style>
  <w:style w:type="character" w:customStyle="1" w:styleId="WW8Num26z0">
    <w:name w:val="WW8Num26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6z1">
    <w:name w:val="WW8Num26z1"/>
    <w:rsid w:val="00CA0B5D"/>
    <w:rPr>
      <w:rFonts w:ascii="Courier New" w:hAnsi="Courier New" w:cs="Courier New" w:hint="default"/>
    </w:rPr>
  </w:style>
  <w:style w:type="character" w:customStyle="1" w:styleId="WW8Num26z2">
    <w:name w:val="WW8Num26z2"/>
    <w:rsid w:val="00CA0B5D"/>
    <w:rPr>
      <w:rFonts w:ascii="Wingdings" w:hAnsi="Wingdings" w:cs="Wingdings" w:hint="default"/>
    </w:rPr>
  </w:style>
  <w:style w:type="character" w:customStyle="1" w:styleId="WW8Num26z3">
    <w:name w:val="WW8Num26z3"/>
    <w:rsid w:val="00CA0B5D"/>
    <w:rPr>
      <w:rFonts w:ascii="Symbol" w:hAnsi="Symbol" w:cs="Symbol" w:hint="default"/>
    </w:rPr>
  </w:style>
  <w:style w:type="character" w:customStyle="1" w:styleId="WW8Num27z0">
    <w:name w:val="WW8Num27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7z1">
    <w:name w:val="WW8Num27z1"/>
    <w:rsid w:val="00CA0B5D"/>
    <w:rPr>
      <w:rFonts w:ascii="Courier New" w:hAnsi="Courier New" w:cs="Courier New" w:hint="default"/>
    </w:rPr>
  </w:style>
  <w:style w:type="character" w:customStyle="1" w:styleId="WW8Num27z2">
    <w:name w:val="WW8Num27z2"/>
    <w:rsid w:val="00CA0B5D"/>
    <w:rPr>
      <w:rFonts w:ascii="Wingdings" w:hAnsi="Wingdings" w:cs="Wingdings" w:hint="default"/>
    </w:rPr>
  </w:style>
  <w:style w:type="character" w:customStyle="1" w:styleId="WW8Num27z3">
    <w:name w:val="WW8Num27z3"/>
    <w:rsid w:val="00CA0B5D"/>
    <w:rPr>
      <w:rFonts w:ascii="Symbol" w:hAnsi="Symbol" w:cs="Symbol" w:hint="default"/>
    </w:rPr>
  </w:style>
  <w:style w:type="character" w:customStyle="1" w:styleId="WW8Num28z0">
    <w:name w:val="WW8Num28z0"/>
    <w:rsid w:val="00CA0B5D"/>
    <w:rPr>
      <w:rFonts w:ascii="Wingdings" w:hAnsi="Wingdings" w:cs="Wingdings" w:hint="default"/>
    </w:rPr>
  </w:style>
  <w:style w:type="character" w:customStyle="1" w:styleId="WW8Num28z1">
    <w:name w:val="WW8Num28z1"/>
    <w:rsid w:val="00CA0B5D"/>
    <w:rPr>
      <w:rFonts w:ascii="Courier New" w:hAnsi="Courier New" w:cs="Courier New" w:hint="default"/>
    </w:rPr>
  </w:style>
  <w:style w:type="character" w:customStyle="1" w:styleId="WW8Num28z3">
    <w:name w:val="WW8Num28z3"/>
    <w:rsid w:val="00CA0B5D"/>
    <w:rPr>
      <w:rFonts w:ascii="Symbol" w:hAnsi="Symbol" w:cs="Symbol" w:hint="default"/>
    </w:rPr>
  </w:style>
  <w:style w:type="character" w:customStyle="1" w:styleId="WW8Num29z0">
    <w:name w:val="WW8Num29z0"/>
    <w:rsid w:val="00CA0B5D"/>
    <w:rPr>
      <w:rFonts w:ascii="Symbol" w:hAnsi="Symbol" w:cs="Symbol" w:hint="default"/>
    </w:rPr>
  </w:style>
  <w:style w:type="character" w:customStyle="1" w:styleId="WW8Num29z1">
    <w:name w:val="WW8Num29z1"/>
    <w:rsid w:val="00CA0B5D"/>
    <w:rPr>
      <w:rFonts w:ascii="Courier New" w:hAnsi="Courier New" w:cs="Courier New" w:hint="default"/>
    </w:rPr>
  </w:style>
  <w:style w:type="character" w:customStyle="1" w:styleId="WW8Num29z2">
    <w:name w:val="WW8Num29z2"/>
    <w:rsid w:val="00CA0B5D"/>
    <w:rPr>
      <w:rFonts w:ascii="Wingdings" w:hAnsi="Wingdings" w:cs="Wingdings" w:hint="default"/>
    </w:rPr>
  </w:style>
  <w:style w:type="character" w:customStyle="1" w:styleId="WW8Num30z0">
    <w:name w:val="WW8Num30z0"/>
    <w:rsid w:val="00CA0B5D"/>
    <w:rPr>
      <w:rFonts w:ascii="Symbol" w:hAnsi="Symbol" w:cs="Symbol" w:hint="default"/>
      <w:sz w:val="20"/>
    </w:rPr>
  </w:style>
  <w:style w:type="character" w:customStyle="1" w:styleId="Carpredefinitoparagrafo1">
    <w:name w:val="Car. predefinito paragrafo1"/>
    <w:rsid w:val="00CA0B5D"/>
  </w:style>
  <w:style w:type="character" w:customStyle="1" w:styleId="Rientrocorpodeltesto2Carattere">
    <w:name w:val="Rientro corpo del testo 2 Carattere"/>
    <w:rsid w:val="00CA0B5D"/>
    <w:rPr>
      <w:sz w:val="24"/>
    </w:rPr>
  </w:style>
  <w:style w:type="character" w:styleId="Collegamentoipertestuale">
    <w:name w:val="Hyperlink"/>
    <w:rsid w:val="00CA0B5D"/>
    <w:rPr>
      <w:color w:val="0000FF"/>
      <w:u w:val="single"/>
    </w:rPr>
  </w:style>
  <w:style w:type="character" w:customStyle="1" w:styleId="TestofumettoCarattere">
    <w:name w:val="Testo fumetto Carattere"/>
    <w:rsid w:val="00CA0B5D"/>
    <w:rPr>
      <w:rFonts w:ascii="Tahoma" w:hAnsi="Tahoma" w:cs="Tahoma"/>
      <w:sz w:val="16"/>
      <w:szCs w:val="16"/>
    </w:rPr>
  </w:style>
  <w:style w:type="character" w:styleId="Collegamentovisitato">
    <w:name w:val="FollowedHyperlink"/>
    <w:rsid w:val="00CA0B5D"/>
    <w:rPr>
      <w:color w:val="800080"/>
      <w:u w:val="single"/>
    </w:rPr>
  </w:style>
  <w:style w:type="character" w:customStyle="1" w:styleId="grame">
    <w:name w:val="grame"/>
    <w:basedOn w:val="Carpredefinitoparagrafo1"/>
    <w:rsid w:val="00CA0B5D"/>
  </w:style>
  <w:style w:type="character" w:customStyle="1" w:styleId="spelle">
    <w:name w:val="spelle"/>
    <w:basedOn w:val="Carpredefinitoparagrafo1"/>
    <w:rsid w:val="00CA0B5D"/>
  </w:style>
  <w:style w:type="character" w:customStyle="1" w:styleId="IntestazioneCarattere">
    <w:name w:val="Intestazione Carattere"/>
    <w:basedOn w:val="Carpredefinitoparagrafo1"/>
    <w:rsid w:val="00CA0B5D"/>
  </w:style>
  <w:style w:type="character" w:customStyle="1" w:styleId="PidipaginaCarattere">
    <w:name w:val="Piè di pagina Carattere"/>
    <w:basedOn w:val="Carpredefinitoparagrafo1"/>
    <w:rsid w:val="00CA0B5D"/>
  </w:style>
  <w:style w:type="character" w:customStyle="1" w:styleId="Corpodeltesto3Carattere">
    <w:name w:val="Corpo del testo 3 Carattere"/>
    <w:rsid w:val="00CA0B5D"/>
    <w:rPr>
      <w:sz w:val="16"/>
      <w:szCs w:val="16"/>
    </w:rPr>
  </w:style>
  <w:style w:type="character" w:customStyle="1" w:styleId="TitoloCarattere">
    <w:name w:val="Titolo Carattere"/>
    <w:rsid w:val="00CA0B5D"/>
    <w:rPr>
      <w:i/>
      <w:sz w:val="48"/>
    </w:rPr>
  </w:style>
  <w:style w:type="paragraph" w:customStyle="1" w:styleId="Titolo10">
    <w:name w:val="Titolo1"/>
    <w:basedOn w:val="Normale"/>
    <w:next w:val="Corpodeltesto"/>
    <w:rsid w:val="00CA0B5D"/>
    <w:pPr>
      <w:jc w:val="center"/>
    </w:pPr>
    <w:rPr>
      <w:i/>
      <w:sz w:val="48"/>
    </w:rPr>
  </w:style>
  <w:style w:type="paragraph" w:styleId="Corpodeltesto">
    <w:name w:val="Body Text"/>
    <w:basedOn w:val="Normale"/>
    <w:rsid w:val="00CA0B5D"/>
    <w:pPr>
      <w:spacing w:line="480" w:lineRule="auto"/>
      <w:jc w:val="both"/>
    </w:pPr>
    <w:rPr>
      <w:sz w:val="24"/>
    </w:rPr>
  </w:style>
  <w:style w:type="paragraph" w:styleId="Elenco">
    <w:name w:val="List"/>
    <w:basedOn w:val="Corpodeltesto"/>
    <w:rsid w:val="00CA0B5D"/>
    <w:rPr>
      <w:rFonts w:cs="Arial"/>
    </w:rPr>
  </w:style>
  <w:style w:type="paragraph" w:styleId="Didascalia">
    <w:name w:val="caption"/>
    <w:basedOn w:val="Normale"/>
    <w:next w:val="Normale"/>
    <w:qFormat/>
    <w:rsid w:val="00CA0B5D"/>
    <w:rPr>
      <w:b/>
      <w:bCs/>
    </w:rPr>
  </w:style>
  <w:style w:type="paragraph" w:customStyle="1" w:styleId="Indice">
    <w:name w:val="Indice"/>
    <w:basedOn w:val="Normale"/>
    <w:rsid w:val="00CA0B5D"/>
    <w:pPr>
      <w:suppressLineNumbers/>
    </w:pPr>
    <w:rPr>
      <w:rFonts w:cs="Arial"/>
    </w:rPr>
  </w:style>
  <w:style w:type="paragraph" w:styleId="Rientrocorpodeltesto">
    <w:name w:val="Body Text Indent"/>
    <w:basedOn w:val="Normale"/>
    <w:rsid w:val="00CA0B5D"/>
    <w:pPr>
      <w:spacing w:line="480" w:lineRule="auto"/>
      <w:ind w:left="-567"/>
    </w:pPr>
    <w:rPr>
      <w:sz w:val="24"/>
    </w:rPr>
  </w:style>
  <w:style w:type="paragraph" w:customStyle="1" w:styleId="Rientrocorpodeltesto21">
    <w:name w:val="Rientro corpo del testo 21"/>
    <w:basedOn w:val="Normale"/>
    <w:rsid w:val="00CA0B5D"/>
    <w:pPr>
      <w:spacing w:line="480" w:lineRule="auto"/>
      <w:ind w:left="-567"/>
      <w:jc w:val="both"/>
    </w:pPr>
    <w:rPr>
      <w:sz w:val="24"/>
    </w:rPr>
  </w:style>
  <w:style w:type="paragraph" w:styleId="Testofumetto">
    <w:name w:val="Balloon Text"/>
    <w:basedOn w:val="Normale"/>
    <w:rsid w:val="00CA0B5D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CA0B5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CA0B5D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Intestazione">
    <w:name w:val="header"/>
    <w:basedOn w:val="Normale"/>
    <w:rsid w:val="00CA0B5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A0B5D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rsid w:val="00CA0B5D"/>
    <w:pPr>
      <w:spacing w:after="120"/>
    </w:pPr>
    <w:rPr>
      <w:sz w:val="16"/>
      <w:szCs w:val="16"/>
    </w:rPr>
  </w:style>
  <w:style w:type="paragraph" w:customStyle="1" w:styleId="Paragrafoelenco2">
    <w:name w:val="Paragrafo elenco2"/>
    <w:basedOn w:val="Normale"/>
    <w:rsid w:val="00CA0B5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Elencoacolori-Colore11">
    <w:name w:val="Elenco a colori - Colore 11"/>
    <w:basedOn w:val="Normale"/>
    <w:rsid w:val="00CA0B5D"/>
    <w:pPr>
      <w:ind w:left="720"/>
      <w:contextualSpacing/>
    </w:pPr>
    <w:rPr>
      <w:rFonts w:ascii="Cambria" w:eastAsia="Cambria" w:hAnsi="Cambria" w:cs="Cambria"/>
      <w:sz w:val="24"/>
      <w:szCs w:val="24"/>
    </w:rPr>
  </w:style>
  <w:style w:type="paragraph" w:customStyle="1" w:styleId="Contenutotabella">
    <w:name w:val="Contenuto tabella"/>
    <w:basedOn w:val="Normale"/>
    <w:rsid w:val="00CA0B5D"/>
    <w:pPr>
      <w:suppressLineNumbers/>
    </w:pPr>
  </w:style>
  <w:style w:type="paragraph" w:customStyle="1" w:styleId="Titolotabella">
    <w:name w:val="Titolo tabella"/>
    <w:basedOn w:val="Contenutotabella"/>
    <w:rsid w:val="00CA0B5D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rsid w:val="00CA0B5D"/>
  </w:style>
  <w:style w:type="table" w:styleId="Grigliamedia3-Colore1">
    <w:name w:val="Medium Grid 3 Accent 1"/>
    <w:basedOn w:val="Tabellanormale"/>
    <w:uiPriority w:val="69"/>
    <w:rsid w:val="00EF2374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Paragrafoelenco">
    <w:name w:val="List Paragraph"/>
    <w:basedOn w:val="Normale"/>
    <w:uiPriority w:val="34"/>
    <w:qFormat/>
    <w:rsid w:val="004F7D4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4F7D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Sarullo</dc:creator>
  <cp:lastModifiedBy>Barbara</cp:lastModifiedBy>
  <cp:revision>5</cp:revision>
  <cp:lastPrinted>1995-11-22T01:41:00Z</cp:lastPrinted>
  <dcterms:created xsi:type="dcterms:W3CDTF">2022-10-08T12:46:00Z</dcterms:created>
  <dcterms:modified xsi:type="dcterms:W3CDTF">2022-10-08T13:10:00Z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